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FOCI MÁTYÁS</w:t>
            </w:r>
          </w:p>
          <w:p w:rsidR="00C275A3" w:rsidRDefault="00A96AEC" w:rsidP="00C275A3">
            <w:pPr>
              <w:pStyle w:val="Hallgatokepzes"/>
            </w:pPr>
            <w:r>
              <w:t>Sportoló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Sport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Sportolás óvodás 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85031">
    <w:multiLevelType w:val="hybridMultilevel"/>
    <w:lvl w:ilvl="0" w:tplc="95559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85031">
    <w:abstractNumId w:val="27985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372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