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 FOCI</w:t>
            </w:r>
          </w:p>
          <w:p w:rsidR="00C275A3" w:rsidRDefault="00A96AEC" w:rsidP="00C275A3">
            <w:pPr>
              <w:pStyle w:val="Hallgatokepzes"/>
            </w:pPr>
            <w:r>
              <w:t>Sportoló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Sport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Sportolás óvodás 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26241">
    <w:multiLevelType w:val="hybridMultilevel"/>
    <w:lvl w:ilvl="0" w:tplc="76967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26241">
    <w:abstractNumId w:val="686262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163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