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VERA SPORT</w:t>
            </w:r>
          </w:p>
          <w:p w:rsidR="00C275A3" w:rsidRDefault="00A96AEC" w:rsidP="00C275A3">
            <w:pPr>
              <w:pStyle w:val="Hallgatokepzes"/>
            </w:pPr>
            <w:r>
              <w:t>Sportoló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Lujza Kis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 az iskolában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691829">
    <w:multiLevelType w:val="hybridMultilevel"/>
    <w:lvl w:ilvl="0" w:tplc="81033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691829">
    <w:abstractNumId w:val="856918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48264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