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TIBORCY ESZMERALDA</w:t>
            </w:r>
          </w:p>
          <w:p w:rsidR="00C275A3" w:rsidRDefault="00A96AEC" w:rsidP="00C275A3">
            <w:pPr>
              <w:pStyle w:val="Hallgatokepzes"/>
            </w:pPr>
            <w:r>
              <w:t>Közgáz</w:t>
            </w:r>
            <w:r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Zsozsó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piramisjátékok gazdasági károsultjainak megsegítése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 dolgozat rövid tartalmi összefoglalóját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megadása angolul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37427">
    <w:multiLevelType w:val="hybridMultilevel"/>
    <w:lvl w:ilvl="0" w:tplc="40706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37427">
    <w:abstractNumId w:val="44137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6717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