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CSICSÓKA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cscsilla@gmail.com</w:t>
            </w:r>
            <w:r w:rsidRPr="002361E2">
              <w:rPr>
                <w:i/>
              </w:rPr>
              <w:br/>
            </w:r>
            <w:r w:rsidR="00A96AEC">
              <w:t>közgáz</w:t>
            </w:r>
            <w:r w:rsidR="00A96AEC">
              <w:br/>
            </w:r>
            <w:r w:rsidR="00E77B23">
              <w:t>MSc, 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Nagy-Szeszes Sámuel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csicsóka népszerűsége és annak hatása az élelmiszerkereskedelemre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77192">
    <w:multiLevelType w:val="hybridMultilevel"/>
    <w:lvl w:ilvl="0" w:tplc="49066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77192">
    <w:abstractNumId w:val="45777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455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