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GYUFA GYÁRFÁS</w:t>
            </w:r>
          </w:p>
          <w:p w:rsidR="00C275A3" w:rsidRDefault="00A96AEC" w:rsidP="00C275A3">
            <w:pPr>
              <w:pStyle w:val="Hallgatokepzes"/>
            </w:pPr>
            <w:r>
              <w:t>tervezőmérnök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Szemes-Csatti Géza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Aktív futóművek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294814">
    <w:multiLevelType w:val="hybridMultilevel"/>
    <w:lvl w:ilvl="0" w:tplc="67433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294814">
    <w:abstractNumId w:val="882948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97215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