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GYULA GYÁRFÁS</w:t>
            </w:r>
          </w:p>
          <w:p w:rsidR="00C275A3" w:rsidRDefault="00A96AEC" w:rsidP="00C275A3">
            <w:pPr>
              <w:pStyle w:val="Hallgatokepzes"/>
            </w:pPr>
            <w:r>
              <w:t>design engineer</w:t>
            </w:r>
            <w:r>
              <w:br/>
            </w:r>
            <w:r w:rsidR="00E77B23">
              <w:t>BSc,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Géza Szemes-Csatti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Active suspensions design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293596">
    <w:multiLevelType w:val="hybridMultilevel"/>
    <w:lvl w:ilvl="0" w:tplc="141691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293596">
    <w:abstractNumId w:val="272935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78501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