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DEMO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demo.lajos@teszt.hu</w:t>
            </w:r>
            <w:r w:rsidRPr="002361E2">
              <w:rPr>
                <w:i/>
              </w:rPr>
              <w:br/>
            </w:r>
            <w:r w:rsidR="00A96AEC">
              <w:t>pszichológus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Demo Strándor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Demo OTDK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külhoni egyetemista és főiskolás önképzőkörösök a magyarországiakéval azonos szakmai feltételekkel vehetnek részt a XXXIV. OTDK-n. Számukra az intézményi minősítő konferenciákat kizárólagosan a tanulmányaik állandó helyszíne szerinti országos konferenciák, valamint a jelen felhívásban nevesített intézményi/kari TDK-konferenciák jelentik, konkrétan a romániai ETDK-k, a reál- és a humántudományok területén emellett a Sapientia Erdélyi Magyar Tudományegyetem és a Partiumi Keresztény Egyetem intézményi és kari TDK-konferenciái, a szerbiai VMTDK, a szlovákiai FTDK és az ukrajnai KTDK. Más országokban tanuló diákok kérhetik befogadásukat bármelyik magyarországi vagy határon túli intézményi konferenciára. A had- és rendészettudományok területén ezen konferenciák mellett a magyarországi felsőoktatási intézmények saját intézményi és kari TDK-konferenciáin is szerezhetnek jogosultságot a hallgatók (kizárólag a későbbiekben a Had- és Rendészettudományi Szekcióba benevezett pályamunkákra vonatkozóan). A külhoni diákok és oktatók XXXIV. OTDK-n történő részvételét az OTDT a TDK határok nélkül (HTDK) programmal segíti.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konferencián részt vehetnek olyan magyarországi és külhoni középiskolások is, akik felsőoktatási intézményi konferenciákon, vagy országos középiskolás tudományos diákkonferenciákon (Lásd: 3. számú melléklet) bizonyítják kutatási eredményeiket és az OTDK-ra jelölést szereznek. A középiskolás diákok előadásai a témájuknak megfelelő szekcióba sorolódnak be, és ott a befogadó tagozatok belső rendjének megfelelően, az egyetemisták, főiskolások előadásaival azonos szabályok szerint kerülnek értékelésre, díjazásra.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58194">
    <w:multiLevelType w:val="hybridMultilevel"/>
    <w:lvl w:ilvl="0" w:tplc="77621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58194">
    <w:abstractNumId w:val="54358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160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