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DEMO FELICITA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demo.felicita@teszt.hu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DEMO FERENC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demo.ferenc@teszt.hu</w:t>
            </w:r>
            <w:r w:rsidRPr="002361E2">
              <w:rPr>
                <w:i/>
              </w:rPr>
              <w:br/>
            </w:r>
            <w:bookmarkEnd w:id="1"/>
            <w:r w:rsidR="00C275A3">
              <w:t>informatikus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Demo Strándor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Cari Demo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kvalifikációt jelentő intézményi TDK-konferencia és a XXXIV. OTDK között abszolutóriumot szerzett hallgatóknak a nevezés során az OTDT online rendszerében nyilatkozniuk kell abszolutóriumuk megszerzésének dátumáról (azok esetében, akik a nevezés félévében, a nevezés határidejét követően szerzik meg várhatóan abszolutóriumukat, azt kell jelölniük, hogy a nevezés félévében várhatóan abszolutóriumot szereznek). Az abszolutóriumot a nevezés határidejéig megszerző hallgatóknak az OTDT Titkársága részére meg kell küldeniük az abszolutórium dátumát igazoló hivatalos dokumentum másolatát (elfogadható a tanulmányi hivatal által kiállított igazolás, illetve a tanulmányi hivatal által igazolt, az intézmény elektronikus tanulmányi rendszeréből nyomtatott dokumentum). Az ETDK-kon, az FTDK-n, a KTDK-n és a VMTDK-n kvalifikált hallgatók esetében – a 2.1. pontnak megfelelően – a XXXIV. OTDK-ra történő nevezés várható véglegesítésének dátumát kell megadni abszolutórium dátumaként, mert az ő esetükben azt a kvalifikáló konferenciára való befogadásakor már ellenőrizték.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27630">
    <w:multiLevelType w:val="hybridMultilevel"/>
    <w:lvl w:ilvl="0" w:tplc="16590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27630">
    <w:abstractNumId w:val="82127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623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