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FUTOTTAK MEG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futottak.meg@teszt.hu</w:t>
            </w:r>
            <w:r w:rsidRPr="002361E2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Nem Annyira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 annyira jó dolgozat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fbnfsdkoasfhlfsívnfdougnsrádnuiopgsbdnofiígésdfhgívnnfhoőeuisfnipsehseuioőGHDFAWJFiopaehgapigbieheiohrfeiofnvdfioGSDBHSPFZHSDUIGHSDIOFSEPGVBSDFHASDFPASDFHASDFOPWEHFÖWEZ8R9ÖEZR8ERIEEFHOSDGVNKSDIOVNSDLKFSDHNCFLSDBNFOSDUIFHOWEFNEDFHIsfikdfhoweihwerfopdifhsdfhsdofhiarfhoisdfasdihfoisdhgasdhiofasdfhsdiofsdhhivosdfvhsdviozofhvnsdfcvn sddüpJKU9WE9ÖRJASÖCDH9ASDRNPeődawPÁ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gsopdfgajspsfádnfopasdcvénlvasdflkvndvxc213542df5434g5df4h5gdf56g41ydf53g4sdf56awds4íb53vxc4bh65í4fxg574f6íb4153xf4b56dv4b56íd41gadf53x4bbf4dg56asdf4gvb564adf56h48ul64ndf54gf65z4hbh54sd53fg74sd6ar453tzq4j5643d41fv4zh3gvsf45ht4dtb534dt3h5n4dfjhn4dfbh4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654958">
    <w:multiLevelType w:val="hybridMultilevel"/>
    <w:lvl w:ilvl="0" w:tplc="22610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654958">
    <w:abstractNumId w:val="846549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46396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