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NEMES RÓZSA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utrdfhjjui@jkh.ui</w:t>
            </w:r>
            <w:r w:rsidRPr="002361E2">
              <w:rPr>
                <w:i/>
              </w:rPr>
              <w:br/>
            </w:r>
            <w:r w:rsidR="00A96AEC">
              <w:t>dhefghf</w:t>
            </w:r>
            <w:r w:rsidR="00A96AEC">
              <w:br/>
            </w:r>
            <w:r w:rsidR="00E77B23">
              <w:t>BSc,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Nagy Anna Emilie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 dr. DLA habil MTA doktora,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Valamikor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külhoni egyetemista és főiskolás önképzőkörösök a magyarországiakéval azonos szakmai feltételekkel vehetnek részt a XXXIV. OTDK-n. Számukra az intézményi minősítő konferenciákat kizárólagosan a tanulmányaik állandó helyszíne szerinti országos konferenciák, valamint a jelen felhívásban nevesített intézményi/kari TDK-konferenciák jelentik, konkrétan a romániai ETDK-k, a reál- és a humántudományok területén emellett a Sapientia Erdélyi Magyar Tudományegyetem és a Partiumi Keresztény Egyetem intézményi és kari TDK-konferenciái, a szerbiai VMTDK, a szlovákiai FTDK és az ukrajnai KTDK. Más országokban tanuló diákok kérhetik befogadásukat bármelyik magyarországi vagy határon túli intézményi konferenciára. A had- és rendészettudományok területén ezen konferenciák mellett a magyarországi felsőoktatási intézmények saját intézményi és kari TDK-konferenciáin is szerezhetnek jogosultságot a hallgatók (kizárólag a későbbiekben a Had- és Rendészettudományi Szekcióba benevezett pályamunkákra vonatkozóan). A külhoni diákok és oktatók XXXIV. OTDK-n történő részvételét az OTDT a TDK határok nélkül (HTDK) programmal segíti.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778372">
    <w:multiLevelType w:val="hybridMultilevel"/>
    <w:lvl w:ilvl="0" w:tplc="341802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778372">
    <w:abstractNumId w:val="877783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51379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