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KÖVES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kovesp@kovesp.hu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Anna Emilie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dr. DLA habil MTA doktora, ANNYE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Szuper Űrutazás kezdőknek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58486">
    <w:multiLevelType w:val="hybridMultilevel"/>
    <w:lvl w:ilvl="0" w:tplc="11491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58486">
    <w:abstractNumId w:val="620584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986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