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VASAS IRINGÓ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vasas.iringo@hkl.kd</w:t>
            </w:r>
            <w:r w:rsidRPr="002361E2">
              <w:rPr>
                <w:i/>
              </w:rPr>
              <w:br/>
            </w:r>
            <w:r w:rsidR="00A96AEC">
              <w:t>ezriwuqr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Anna Emilie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dr. DLA habil MTA doktora, BTA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Varrósuli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82169">
    <w:multiLevelType w:val="hybridMultilevel"/>
    <w:lvl w:ilvl="0" w:tplc="69194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82169">
    <w:abstractNumId w:val="189821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072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