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 JÓZSEF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ghkl.gfhk@hjzk.ke</w:t>
            </w:r>
            <w:r w:rsidRPr="002361E2">
              <w:rPr>
                <w:i/>
              </w:rPr>
              <w:br/>
            </w:r>
            <w:r w:rsidR="00A96AEC">
              <w:t>egrzriuwr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Anna Emilie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dr. DLA habil MTA doktora,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kjsdhfuis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789146">
    <w:multiLevelType w:val="hybridMultilevel"/>
    <w:lvl w:ilvl="0" w:tplc="330023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789146">
    <w:abstractNumId w:val="177891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63869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