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TEKI TOMI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hhh@hkilo.kl</w:t>
            </w:r>
            <w:r w:rsidRPr="002361E2">
              <w:rPr>
                <w:i/>
              </w:rPr>
              <w:br/>
            </w:r>
            <w:r w:rsidR="00A96AEC">
              <w:t>dfjtirewhjk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Anna Emilie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dr. DLA habil MTA doktora,  werhzuiwqr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siker kovácsa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03209">
    <w:multiLevelType w:val="hybridMultilevel"/>
    <w:lvl w:ilvl="0" w:tplc="86062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03209">
    <w:abstractNumId w:val="334032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394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